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F85B607" w14:textId="77777777" w:rsidR="006E1B47" w:rsidRPr="001E040D" w:rsidRDefault="006E1B47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1E040D">
        <w:rPr>
          <w:rFonts w:ascii="Bookman Old Style" w:hAnsi="Bookman Old Style" w:cs="Arial"/>
          <w:b/>
        </w:rPr>
        <w:t>Komisja do Spraw Specjalizacji Lekarzy Weterynarii,</w:t>
      </w:r>
    </w:p>
    <w:p w14:paraId="07A5085B" w14:textId="77777777" w:rsidR="006E1B47" w:rsidRPr="001E040D" w:rsidRDefault="006E1B47">
      <w:pPr>
        <w:spacing w:after="0" w:line="360" w:lineRule="auto"/>
        <w:jc w:val="center"/>
        <w:rPr>
          <w:rFonts w:ascii="Bookman Old Style" w:hAnsi="Bookman Old Style" w:cs="Arial"/>
          <w:b/>
          <w:bCs/>
        </w:rPr>
      </w:pPr>
      <w:r w:rsidRPr="001E040D">
        <w:rPr>
          <w:rFonts w:ascii="Bookman Old Style" w:hAnsi="Bookman Old Style" w:cs="Arial"/>
          <w:b/>
        </w:rPr>
        <w:t>ul. Aleja Partyzantów 57, 24- 100 PUŁAWY</w:t>
      </w:r>
    </w:p>
    <w:p w14:paraId="613E4E6B" w14:textId="77777777" w:rsidR="006E1B47" w:rsidRPr="001E040D" w:rsidRDefault="006E1B47">
      <w:pPr>
        <w:spacing w:after="0" w:line="360" w:lineRule="auto"/>
        <w:jc w:val="center"/>
        <w:rPr>
          <w:rFonts w:ascii="Bookman Old Style" w:hAnsi="Bookman Old Style"/>
        </w:rPr>
      </w:pPr>
      <w:r w:rsidRPr="001E040D">
        <w:rPr>
          <w:rFonts w:ascii="Bookman Old Style" w:hAnsi="Bookman Old Style" w:cs="Arial"/>
          <w:b/>
          <w:bCs/>
        </w:rPr>
        <w:t>WNIOSEK O PRZYJĘCIE NA SZKOLENIE SPECJALIZACYJNE</w:t>
      </w:r>
    </w:p>
    <w:tbl>
      <w:tblPr>
        <w:tblW w:w="9353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701"/>
        <w:gridCol w:w="1106"/>
        <w:gridCol w:w="283"/>
        <w:gridCol w:w="2412"/>
        <w:gridCol w:w="565"/>
        <w:gridCol w:w="1007"/>
        <w:gridCol w:w="2279"/>
      </w:tblGrid>
      <w:tr w:rsidR="006E1B47" w:rsidRPr="001E040D" w14:paraId="0F5CE744" w14:textId="77777777" w:rsidTr="00012618">
        <w:trPr>
          <w:trHeight w:val="608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34407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/>
              </w:rPr>
            </w:pPr>
          </w:p>
          <w:p w14:paraId="4B657C43" w14:textId="26740C09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  <w:b/>
              </w:rPr>
              <w:t xml:space="preserve">Proszę o przyjęcie na </w:t>
            </w:r>
            <w:r w:rsidR="000B735A" w:rsidRPr="001E040D">
              <w:rPr>
                <w:rFonts w:ascii="Bookman Old Style" w:hAnsi="Bookman Old Style" w:cs="Arial"/>
                <w:b/>
              </w:rPr>
              <w:t>szkolenie specjalizacyjne</w:t>
            </w:r>
            <w:r w:rsidRPr="001E040D">
              <w:rPr>
                <w:rFonts w:ascii="Bookman Old Style" w:hAnsi="Bookman Old Style" w:cs="Arial"/>
                <w:b/>
              </w:rPr>
              <w:t xml:space="preserve"> z </w:t>
            </w:r>
            <w:r w:rsidR="00A659DA">
              <w:rPr>
                <w:rFonts w:ascii="Bookman Old Style" w:hAnsi="Bookman Old Style" w:cs="Arial"/>
                <w:b/>
              </w:rPr>
              <w:t xml:space="preserve">obszaru weterynarii </w:t>
            </w:r>
            <w:r w:rsidR="000B735A">
              <w:rPr>
                <w:rFonts w:ascii="Bookman Old Style" w:hAnsi="Bookman Old Style" w:cs="Arial"/>
                <w:b/>
              </w:rPr>
              <w:br/>
            </w:r>
            <w:r w:rsidR="000B735A" w:rsidRPr="000B735A">
              <w:rPr>
                <w:rFonts w:ascii="Bookman Old Style" w:hAnsi="Bookman Old Style" w:cs="Arial"/>
                <w:b/>
              </w:rPr>
              <w:t>higiena zwierząt rzeźnych pochodzenia zwierzęcego</w:t>
            </w:r>
          </w:p>
        </w:tc>
      </w:tr>
      <w:tr w:rsidR="00A659DA" w:rsidRPr="00A659DA" w14:paraId="54129485" w14:textId="77777777" w:rsidTr="00012618">
        <w:trPr>
          <w:trHeight w:val="608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0D5C5" w14:textId="77777777" w:rsidR="00A659DA" w:rsidRDefault="00A659DA">
            <w:pPr>
              <w:snapToGrid w:val="0"/>
              <w:spacing w:after="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Nazwa podmiotu prowadzącego szkolenie specjalizacyjne</w:t>
            </w:r>
          </w:p>
          <w:p w14:paraId="58B5DE00" w14:textId="248AD5BD" w:rsidR="00A659DA" w:rsidRPr="00A659DA" w:rsidRDefault="000B735A">
            <w:pPr>
              <w:snapToGrid w:val="0"/>
              <w:spacing w:after="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Wydział Medycyny Weterynaryjnej SGGW w Warszawie</w:t>
            </w:r>
          </w:p>
        </w:tc>
      </w:tr>
      <w:tr w:rsidR="006E1B47" w:rsidRPr="001E040D" w14:paraId="790FD181" w14:textId="77777777" w:rsidTr="00012618">
        <w:trPr>
          <w:trHeight w:val="544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D88915" w14:textId="77777777" w:rsidR="006E1B47" w:rsidRPr="001E040D" w:rsidRDefault="006E1B47">
            <w:pPr>
              <w:spacing w:after="0" w:line="360" w:lineRule="auto"/>
              <w:jc w:val="center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  <w:b/>
              </w:rPr>
              <w:t>DANE WNIOSKODAWCY</w:t>
            </w:r>
          </w:p>
        </w:tc>
      </w:tr>
      <w:tr w:rsidR="006E1B47" w:rsidRPr="001E040D" w14:paraId="51C0554D" w14:textId="77777777" w:rsidTr="00012618">
        <w:trPr>
          <w:trHeight w:val="487"/>
        </w:trPr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E52AC3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  <w:shd w:val="clear" w:color="auto" w:fill="FFFF00"/>
              </w:rPr>
            </w:pPr>
            <w:r w:rsidRPr="001E040D">
              <w:rPr>
                <w:rFonts w:ascii="Bookman Old Style" w:hAnsi="Bookman Old Style" w:cs="Arial"/>
              </w:rPr>
              <w:t xml:space="preserve">IMIONA         </w:t>
            </w:r>
          </w:p>
        </w:tc>
        <w:tc>
          <w:tcPr>
            <w:tcW w:w="6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66011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  <w:shd w:val="clear" w:color="auto" w:fill="FFFF00"/>
              </w:rPr>
            </w:pPr>
          </w:p>
        </w:tc>
      </w:tr>
      <w:tr w:rsidR="006E1B47" w:rsidRPr="001E040D" w14:paraId="2BBDA30B" w14:textId="77777777" w:rsidTr="00012618">
        <w:trPr>
          <w:trHeight w:val="446"/>
        </w:trPr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953EBE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  <w:shd w:val="clear" w:color="auto" w:fill="FFFF00"/>
              </w:rPr>
            </w:pPr>
            <w:r w:rsidRPr="001E040D">
              <w:rPr>
                <w:rFonts w:ascii="Bookman Old Style" w:hAnsi="Bookman Old Style" w:cs="Arial"/>
              </w:rPr>
              <w:t>NAZWISKO</w:t>
            </w:r>
          </w:p>
        </w:tc>
        <w:tc>
          <w:tcPr>
            <w:tcW w:w="6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4DBB6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  <w:shd w:val="clear" w:color="auto" w:fill="FFFF00"/>
              </w:rPr>
            </w:pPr>
          </w:p>
        </w:tc>
      </w:tr>
      <w:tr w:rsidR="006E1B47" w:rsidRPr="001E040D" w14:paraId="051A3E26" w14:textId="77777777" w:rsidTr="00012618">
        <w:trPr>
          <w:trHeight w:val="422"/>
        </w:trPr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24B33E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DATA URODZENIA</w:t>
            </w:r>
          </w:p>
        </w:tc>
        <w:tc>
          <w:tcPr>
            <w:tcW w:w="6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D07A0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3EE5D59D" w14:textId="77777777" w:rsidTr="00012618">
        <w:trPr>
          <w:trHeight w:val="422"/>
        </w:trPr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CEF40C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MIEJSCE URODZENIA</w:t>
            </w:r>
          </w:p>
        </w:tc>
        <w:tc>
          <w:tcPr>
            <w:tcW w:w="6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54BB2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586ECAA7" w14:textId="77777777" w:rsidTr="00012618">
        <w:trPr>
          <w:trHeight w:val="257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40BBBC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  <w:b/>
                <w:bCs/>
              </w:rPr>
              <w:t xml:space="preserve">                                                          Miejsce zamieszkania</w:t>
            </w:r>
          </w:p>
        </w:tc>
      </w:tr>
      <w:tr w:rsidR="006E1B47" w:rsidRPr="001E040D" w14:paraId="472E830D" w14:textId="77777777" w:rsidTr="00012618">
        <w:trPr>
          <w:trHeight w:val="564"/>
        </w:trPr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13AB7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Województwo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6545A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Powiat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EBA51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</w:rPr>
              <w:t>e-mail</w:t>
            </w:r>
          </w:p>
        </w:tc>
      </w:tr>
      <w:tr w:rsidR="006E1B47" w:rsidRPr="001E040D" w14:paraId="2B128012" w14:textId="77777777" w:rsidTr="00012618">
        <w:trPr>
          <w:trHeight w:val="512"/>
        </w:trPr>
        <w:tc>
          <w:tcPr>
            <w:tcW w:w="6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66A74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Ulica - nr domu- nr lokalu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117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Tel.</w:t>
            </w:r>
          </w:p>
          <w:p w14:paraId="457816E1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49FCCFAB" w14:textId="77777777" w:rsidTr="00012618">
        <w:trPr>
          <w:trHeight w:val="564"/>
        </w:trPr>
        <w:tc>
          <w:tcPr>
            <w:tcW w:w="6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7ED34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Miejscowość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3ECB6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</w:rPr>
              <w:t>Kod pocztowy</w:t>
            </w:r>
          </w:p>
        </w:tc>
      </w:tr>
      <w:tr w:rsidR="006E1B47" w:rsidRPr="001E040D" w14:paraId="5B704B2B" w14:textId="77777777" w:rsidTr="00012618">
        <w:trPr>
          <w:trHeight w:val="364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B7ACE4" w14:textId="77777777" w:rsidR="006E1B47" w:rsidRPr="001E040D" w:rsidRDefault="006E1B47">
            <w:pPr>
              <w:spacing w:after="0" w:line="360" w:lineRule="auto"/>
              <w:jc w:val="center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  <w:b/>
              </w:rPr>
              <w:t>Informacja o przebiegu pracy zawodowej, zajmowane stanowiska:</w:t>
            </w:r>
          </w:p>
        </w:tc>
      </w:tr>
      <w:tr w:rsidR="006E1B47" w:rsidRPr="001E040D" w14:paraId="76599334" w14:textId="77777777" w:rsidTr="00012618">
        <w:trPr>
          <w:trHeight w:val="364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08E21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  <w:b/>
                <w:bCs/>
              </w:rPr>
              <w:t xml:space="preserve"> </w:t>
            </w:r>
          </w:p>
        </w:tc>
      </w:tr>
      <w:tr w:rsidR="006E1B47" w:rsidRPr="001E040D" w14:paraId="3FB03617" w14:textId="77777777" w:rsidTr="00012618">
        <w:trPr>
          <w:trHeight w:val="364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11E9C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3F12EB3E" w14:textId="77777777" w:rsidTr="00012618">
        <w:trPr>
          <w:trHeight w:val="41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7EE04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0B05D8EC" w14:textId="77777777" w:rsidTr="00012618">
        <w:trPr>
          <w:trHeight w:val="417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7708E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3DD7D186" w14:textId="77777777" w:rsidTr="00012618">
        <w:trPr>
          <w:trHeight w:val="417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F8755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2A4E2475" w14:textId="77777777" w:rsidTr="00012618">
        <w:trPr>
          <w:trHeight w:val="417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DCF15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3A956B8A" w14:textId="77777777" w:rsidTr="00012618">
        <w:trPr>
          <w:trHeight w:val="329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D96F74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  <w:b/>
                <w:bCs/>
              </w:rPr>
              <w:t xml:space="preserve"> </w:t>
            </w:r>
            <w:proofErr w:type="gramStart"/>
            <w:r w:rsidRPr="001E040D">
              <w:rPr>
                <w:rFonts w:ascii="Bookman Old Style" w:hAnsi="Bookman Old Style" w:cs="Arial"/>
                <w:b/>
                <w:bCs/>
              </w:rPr>
              <w:t>Aktualne  miejsce</w:t>
            </w:r>
            <w:proofErr w:type="gramEnd"/>
            <w:r w:rsidRPr="001E040D">
              <w:rPr>
                <w:rFonts w:ascii="Bookman Old Style" w:hAnsi="Bookman Old Style" w:cs="Arial"/>
                <w:b/>
                <w:bCs/>
              </w:rPr>
              <w:t xml:space="preserve"> wykonywania zawodu i zajmowane stanowisko:</w:t>
            </w:r>
          </w:p>
        </w:tc>
      </w:tr>
      <w:tr w:rsidR="006E1B47" w:rsidRPr="001E040D" w14:paraId="57ADEE98" w14:textId="77777777" w:rsidTr="00012618">
        <w:trPr>
          <w:trHeight w:val="41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4B6208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Nazwa zakładu</w:t>
            </w:r>
          </w:p>
        </w:tc>
        <w:tc>
          <w:tcPr>
            <w:tcW w:w="76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FC78AB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</w:rPr>
              <w:t xml:space="preserve"> </w:t>
            </w:r>
          </w:p>
        </w:tc>
      </w:tr>
      <w:tr w:rsidR="006E1B47" w:rsidRPr="001E040D" w14:paraId="0D5BE1E9" w14:textId="77777777" w:rsidTr="00012618">
        <w:trPr>
          <w:trHeight w:val="43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A71915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Miejscowość</w:t>
            </w:r>
          </w:p>
        </w:tc>
        <w:tc>
          <w:tcPr>
            <w:tcW w:w="3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7A08A2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9E5B3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Kod pocztowy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DDC5E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4B790FD6" w14:textId="77777777" w:rsidTr="00012618">
        <w:trPr>
          <w:trHeight w:val="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F6605E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Ulica - nr domu -lokalu</w:t>
            </w:r>
          </w:p>
        </w:tc>
        <w:tc>
          <w:tcPr>
            <w:tcW w:w="3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DBBCE2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9EF90" w14:textId="77777777" w:rsidR="006E1B47" w:rsidRPr="001E040D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1E040D">
              <w:rPr>
                <w:rFonts w:ascii="Bookman Old Style" w:hAnsi="Bookman Old Style" w:cs="Arial"/>
              </w:rPr>
              <w:t>Stanowisk</w:t>
            </w:r>
            <w:r w:rsidR="00012618">
              <w:rPr>
                <w:rFonts w:ascii="Bookman Old Style" w:hAnsi="Bookman Old Style" w:cs="Arial"/>
              </w:rPr>
              <w:t>o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982966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78B2A915" w14:textId="77777777" w:rsidTr="00012618">
        <w:trPr>
          <w:trHeight w:val="27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616027" w14:textId="77777777" w:rsidR="006E1B47" w:rsidRPr="001E040D" w:rsidRDefault="006E1B47">
            <w:pPr>
              <w:spacing w:after="0" w:line="360" w:lineRule="auto"/>
              <w:jc w:val="center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  <w:b/>
                <w:bCs/>
              </w:rPr>
              <w:lastRenderedPageBreak/>
              <w:t>Informacja o ukończonych kursach/szkoleniach specjalistycznych w dziedzinie weterynarii (wraz z kopią zaświadczenia):</w:t>
            </w:r>
          </w:p>
        </w:tc>
      </w:tr>
      <w:tr w:rsidR="006E1B47" w:rsidRPr="001E040D" w14:paraId="160CF0B8" w14:textId="77777777" w:rsidTr="00012618">
        <w:trPr>
          <w:trHeight w:val="395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D80A3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5F3507F2" w14:textId="77777777" w:rsidTr="00012618">
        <w:trPr>
          <w:trHeight w:val="39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B6DEE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6639847D" w14:textId="77777777" w:rsidTr="00012618">
        <w:trPr>
          <w:trHeight w:val="39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EA981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608B7165" w14:textId="77777777" w:rsidTr="00012618">
        <w:trPr>
          <w:trHeight w:val="39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CAC51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2EB888BF" w14:textId="77777777" w:rsidTr="00012618">
        <w:trPr>
          <w:trHeight w:val="39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A24F4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02845579" w14:textId="77777777" w:rsidTr="00012618">
        <w:trPr>
          <w:trHeight w:val="39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D4A2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20D00F6A" w14:textId="77777777" w:rsidTr="00012618">
        <w:trPr>
          <w:trHeight w:val="420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CFB7EF" w14:textId="77777777" w:rsidR="006E1B47" w:rsidRPr="001E040D" w:rsidRDefault="006E1B47">
            <w:pPr>
              <w:spacing w:after="0" w:line="360" w:lineRule="auto"/>
              <w:jc w:val="center"/>
              <w:rPr>
                <w:rFonts w:ascii="Bookman Old Style" w:hAnsi="Bookman Old Style"/>
              </w:rPr>
            </w:pPr>
            <w:r w:rsidRPr="001E040D">
              <w:rPr>
                <w:rFonts w:ascii="Bookman Old Style" w:hAnsi="Bookman Old Style" w:cs="Arial"/>
                <w:b/>
                <w:bCs/>
              </w:rPr>
              <w:t>Informacja o publikacjach w dziedzinie weterynarii:</w:t>
            </w:r>
          </w:p>
        </w:tc>
      </w:tr>
      <w:tr w:rsidR="006E1B47" w:rsidRPr="001E040D" w14:paraId="44A8401F" w14:textId="77777777" w:rsidTr="00012618">
        <w:trPr>
          <w:trHeight w:val="476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C19D7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/>
              </w:rPr>
            </w:pPr>
          </w:p>
        </w:tc>
      </w:tr>
      <w:tr w:rsidR="006E1B47" w:rsidRPr="001E040D" w14:paraId="6794C624" w14:textId="77777777" w:rsidTr="00012618">
        <w:trPr>
          <w:trHeight w:val="41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0B823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0FA22441" w14:textId="77777777" w:rsidTr="00012618">
        <w:trPr>
          <w:trHeight w:val="417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25275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1ED9A9C7" w14:textId="77777777" w:rsidTr="00012618">
        <w:trPr>
          <w:trHeight w:val="409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58B9B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1E040D" w14:paraId="4EB70EB1" w14:textId="77777777" w:rsidTr="00012618">
        <w:trPr>
          <w:trHeight w:val="430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3036C" w14:textId="77777777" w:rsidR="006E1B47" w:rsidRPr="001E040D" w:rsidRDefault="006E1B47">
            <w:pPr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</w:p>
        </w:tc>
      </w:tr>
      <w:tr w:rsidR="006E1B47" w:rsidRPr="00BB6E57" w14:paraId="5D83F67F" w14:textId="77777777" w:rsidTr="00012618">
        <w:trPr>
          <w:trHeight w:val="1982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6894" w14:textId="77777777" w:rsidR="006E1B47" w:rsidRPr="00BB6E57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  <w:b/>
              </w:rPr>
              <w:t>Załączniki do wniosku ( należy zaznaczyć „x”)</w:t>
            </w:r>
          </w:p>
          <w:p w14:paraId="33A7CC29" w14:textId="77777777" w:rsidR="006E1B47" w:rsidRPr="00BB6E57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</w:rPr>
              <w:t xml:space="preserve">a) Odpis dyplomu lekarza weterynarii         □  </w:t>
            </w:r>
          </w:p>
          <w:p w14:paraId="475004EE" w14:textId="77777777" w:rsidR="006E1B47" w:rsidRPr="00BB6E57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</w:rPr>
              <w:t xml:space="preserve">b) Odpis zaświadczenie okręgowej </w:t>
            </w:r>
            <w:proofErr w:type="gramStart"/>
            <w:r w:rsidRPr="00BB6E57">
              <w:rPr>
                <w:rFonts w:ascii="Bookman Old Style" w:hAnsi="Bookman Old Style" w:cs="Arial"/>
              </w:rPr>
              <w:t>izby  lekarsko</w:t>
            </w:r>
            <w:proofErr w:type="gramEnd"/>
            <w:r w:rsidRPr="00BB6E57">
              <w:rPr>
                <w:rFonts w:ascii="Bookman Old Style" w:hAnsi="Bookman Old Style" w:cs="Arial"/>
              </w:rPr>
              <w:t xml:space="preserve">- weterynaryjnej  o stwierdzeniu prawa wykonywania   zawodu    □  </w:t>
            </w:r>
          </w:p>
          <w:p w14:paraId="63D9F59A" w14:textId="77777777" w:rsidR="006E1B47" w:rsidRPr="00BB6E57" w:rsidRDefault="006E1B47">
            <w:pPr>
              <w:spacing w:after="0" w:line="360" w:lineRule="auto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</w:rPr>
              <w:t xml:space="preserve">c) Deklaracja pokrycia kosztów specjalizacji    □  </w:t>
            </w:r>
          </w:p>
          <w:p w14:paraId="3BAFF84D" w14:textId="77777777" w:rsidR="006E1B47" w:rsidRPr="00BB6E57" w:rsidRDefault="006E1B47">
            <w:pPr>
              <w:spacing w:after="0" w:line="360" w:lineRule="auto"/>
              <w:jc w:val="both"/>
              <w:rPr>
                <w:rFonts w:ascii="Bookman Old Style" w:hAnsi="Bookman Old Style" w:cs="Arial"/>
              </w:rPr>
            </w:pPr>
          </w:p>
          <w:p w14:paraId="68D57644" w14:textId="77777777" w:rsidR="00C2212B" w:rsidRPr="00BB6E57" w:rsidRDefault="006E1B47">
            <w:pPr>
              <w:spacing w:after="0" w:line="360" w:lineRule="auto"/>
              <w:jc w:val="both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</w:rPr>
              <w:t xml:space="preserve">„Wyrażam zgodę na przetwarzanie moich danych osobowych, </w:t>
            </w:r>
            <w:r w:rsidR="00A659DA" w:rsidRPr="00BB6E57">
              <w:rPr>
                <w:rFonts w:ascii="Bookman Old Style" w:hAnsi="Bookman Old Style" w:cs="Arial"/>
              </w:rPr>
              <w:t xml:space="preserve">wskazanych </w:t>
            </w:r>
            <w:r w:rsidR="00CB6BA9">
              <w:rPr>
                <w:rFonts w:ascii="Bookman Old Style" w:hAnsi="Bookman Old Style" w:cs="Arial"/>
              </w:rPr>
              <w:br/>
            </w:r>
            <w:r w:rsidR="00A659DA" w:rsidRPr="00BB6E57">
              <w:rPr>
                <w:rFonts w:ascii="Bookman Old Style" w:hAnsi="Bookman Old Style" w:cs="Arial"/>
              </w:rPr>
              <w:t>w powyższym formularzu zgłoszenio</w:t>
            </w:r>
            <w:r w:rsidR="00CB6BA9">
              <w:rPr>
                <w:rFonts w:ascii="Bookman Old Style" w:hAnsi="Bookman Old Style" w:cs="Arial"/>
              </w:rPr>
              <w:t>wym w celu przeprowadzenia postę</w:t>
            </w:r>
            <w:r w:rsidR="00A659DA" w:rsidRPr="00BB6E57">
              <w:rPr>
                <w:rFonts w:ascii="Bookman Old Style" w:hAnsi="Bookman Old Style" w:cs="Arial"/>
              </w:rPr>
              <w:t xml:space="preserve">powania kwalifikacyjnego na szkolenie specjalizacyjne, w tym </w:t>
            </w:r>
            <w:r w:rsidR="00C2212B" w:rsidRPr="00BB6E57">
              <w:rPr>
                <w:rFonts w:ascii="Bookman Old Style" w:hAnsi="Bookman Old Style" w:cs="Arial"/>
              </w:rPr>
              <w:t xml:space="preserve">na </w:t>
            </w:r>
            <w:r w:rsidR="00A659DA" w:rsidRPr="00BB6E57">
              <w:rPr>
                <w:rFonts w:ascii="Bookman Old Style" w:hAnsi="Bookman Old Style" w:cs="Arial"/>
              </w:rPr>
              <w:t>publikację  jego wyników</w:t>
            </w:r>
            <w:r w:rsidR="00C2212B" w:rsidRPr="00BB6E57">
              <w:rPr>
                <w:rFonts w:ascii="Bookman Old Style" w:hAnsi="Bookman Old Style" w:cs="Arial"/>
              </w:rPr>
              <w:t xml:space="preserve"> na stronie internetowej Komisji ds. Specjalizacji Lekarzy Weterynarii</w:t>
            </w:r>
            <w:r w:rsidR="00CB6BA9">
              <w:rPr>
                <w:rFonts w:ascii="Bookman Old Style" w:hAnsi="Bookman Old Style" w:cs="Arial"/>
              </w:rPr>
              <w:t xml:space="preserve"> </w:t>
            </w:r>
            <w:r w:rsidRPr="00BB6E57">
              <w:rPr>
                <w:rFonts w:ascii="Bookman Old Style" w:hAnsi="Bookman Old Style" w:cs="Arial"/>
              </w:rPr>
              <w:t xml:space="preserve">(zgodnie </w:t>
            </w:r>
            <w:r w:rsidR="00CB6BA9">
              <w:rPr>
                <w:rFonts w:ascii="Bookman Old Style" w:hAnsi="Bookman Old Style" w:cs="Arial"/>
              </w:rPr>
              <w:br/>
            </w:r>
            <w:r w:rsidRPr="00BB6E57">
              <w:rPr>
                <w:rFonts w:ascii="Bookman Old Style" w:hAnsi="Bookman Old Style" w:cs="Arial"/>
              </w:rPr>
              <w:t xml:space="preserve">z </w:t>
            </w:r>
            <w:r w:rsidR="00C2212B" w:rsidRPr="00BB6E57">
              <w:rPr>
                <w:rFonts w:ascii="Bookman Old Style" w:hAnsi="Bookman Old Style" w:cs="Arial"/>
              </w:rPr>
              <w:t>Rozporządzeniem Parlamentu Europejskiego i Rady (UE) 2016/679 z dnia 27 kwietnia 2016 r. w sprawie ochrony osób fizycznych w związku z przetwarzaniem danych osobowych i w sprawie swobodnego przepływu takich danych oraz uchylenia dyrektywy 95/46/WE (ogólne ro</w:t>
            </w:r>
            <w:r w:rsidR="00CB6BA9">
              <w:rPr>
                <w:rFonts w:ascii="Bookman Old Style" w:hAnsi="Bookman Old Style" w:cs="Arial"/>
              </w:rPr>
              <w:t xml:space="preserve">zporządzenie o ochronie danych), zwane dalej RODO. </w:t>
            </w:r>
            <w:r w:rsidR="00C2212B" w:rsidRPr="00BB6E57">
              <w:rPr>
                <w:rFonts w:ascii="Bookman Old Style" w:hAnsi="Bookman Old Style" w:cs="Arial"/>
              </w:rPr>
              <w:t>Jednocześnie oświadczam, że zostałem poinformowany o sposobie przetwarzania moich danych osobowych na podstawie art.13 RODO</w:t>
            </w:r>
            <w:r w:rsidR="009D0332" w:rsidRPr="00BB6E57">
              <w:rPr>
                <w:rFonts w:ascii="Bookman Old Style" w:hAnsi="Bookman Old Style" w:cs="Arial"/>
              </w:rPr>
              <w:t>”.</w:t>
            </w:r>
          </w:p>
          <w:p w14:paraId="6026F5CE" w14:textId="77777777" w:rsidR="006E1B47" w:rsidRPr="00BB6E57" w:rsidRDefault="00C2212B">
            <w:pPr>
              <w:spacing w:after="0" w:line="360" w:lineRule="auto"/>
              <w:jc w:val="both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</w:rPr>
              <w:t xml:space="preserve"> </w:t>
            </w:r>
            <w:r w:rsidR="006E1B47" w:rsidRPr="00BB6E57">
              <w:rPr>
                <w:rFonts w:ascii="Bookman Old Style" w:hAnsi="Bookman Old Style" w:cs="Arial"/>
              </w:rPr>
              <w:t xml:space="preserve">Wyrażam zgodę □ </w:t>
            </w:r>
          </w:p>
          <w:p w14:paraId="51B0B747" w14:textId="77777777" w:rsidR="006E1B47" w:rsidRPr="00BB6E57" w:rsidRDefault="006E1B47">
            <w:pPr>
              <w:spacing w:after="0" w:line="360" w:lineRule="auto"/>
              <w:jc w:val="both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</w:rPr>
              <w:t xml:space="preserve">Nie wyrażam zgody □  </w:t>
            </w:r>
          </w:p>
          <w:p w14:paraId="0373F7A9" w14:textId="77777777" w:rsidR="006E1B47" w:rsidRPr="00BB6E57" w:rsidRDefault="006E1B47">
            <w:pPr>
              <w:spacing w:after="0" w:line="360" w:lineRule="auto"/>
              <w:jc w:val="both"/>
              <w:rPr>
                <w:rFonts w:ascii="Bookman Old Style" w:hAnsi="Bookman Old Style" w:cs="Arial"/>
              </w:rPr>
            </w:pPr>
          </w:p>
          <w:p w14:paraId="12F0D235" w14:textId="77777777" w:rsidR="006E1B47" w:rsidRPr="00BB6E57" w:rsidRDefault="006E1B47">
            <w:pPr>
              <w:spacing w:after="0" w:line="360" w:lineRule="auto"/>
              <w:jc w:val="both"/>
              <w:rPr>
                <w:rFonts w:ascii="Bookman Old Style" w:hAnsi="Bookman Old Style" w:cs="Arial"/>
              </w:rPr>
            </w:pPr>
            <w:r w:rsidRPr="00BB6E57">
              <w:rPr>
                <w:rFonts w:ascii="Bookman Old Style" w:hAnsi="Bookman Old Style" w:cs="Arial"/>
              </w:rPr>
              <w:t>MIEJSCOWOŚĆ, DATA                                                                           PODPIS</w:t>
            </w:r>
          </w:p>
          <w:p w14:paraId="3BBCFD7E" w14:textId="77777777" w:rsidR="00012618" w:rsidRPr="00BB6E57" w:rsidRDefault="00012618" w:rsidP="00012618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559420" w14:textId="77777777" w:rsidR="00012618" w:rsidRPr="00BB6E57" w:rsidRDefault="00012618" w:rsidP="00BE00C8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6E57">
              <w:rPr>
                <w:rFonts w:ascii="Arial" w:hAnsi="Arial" w:cs="Arial"/>
                <w:b/>
                <w:sz w:val="20"/>
                <w:szCs w:val="20"/>
              </w:rPr>
              <w:lastRenderedPageBreak/>
              <w:t>KLAUZULA INFORMACYJNA O PRZETWARZANIU DANYCH OSOBOWYCH</w:t>
            </w:r>
          </w:p>
          <w:p w14:paraId="5A208928" w14:textId="77777777" w:rsidR="00012618" w:rsidRPr="00BB6E57" w:rsidRDefault="00012618" w:rsidP="00012618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b/>
                <w:sz w:val="20"/>
                <w:szCs w:val="20"/>
              </w:rPr>
              <w:t xml:space="preserve">Zgodnie z art. 13 Rozporządzenia Parlamentu Europejskiego i Rady (UE) 2016/679 </w:t>
            </w:r>
            <w:r w:rsidRPr="00BB6E57">
              <w:rPr>
                <w:rFonts w:ascii="Arial" w:hAnsi="Arial" w:cs="Arial"/>
                <w:b/>
                <w:sz w:val="20"/>
                <w:szCs w:val="20"/>
              </w:rPr>
              <w:br/>
              <w:t xml:space="preserve">z dnia 27 kwietnia 2016 r. w sprawie ochrony osób fizycznych w związku </w:t>
            </w:r>
            <w:r w:rsidRPr="00BB6E57">
              <w:rPr>
                <w:rFonts w:ascii="Arial" w:hAnsi="Arial" w:cs="Arial"/>
                <w:b/>
                <w:sz w:val="20"/>
                <w:szCs w:val="20"/>
              </w:rPr>
              <w:br/>
              <w:t xml:space="preserve">z przetwarzaniem danych osobowych i w sprawie swobodnego przepływu takich danych oraz uchylenia dyrektywy 95/46/WE (ogólne rozporządzenie o ochronie danych) Dz. Urz. UE L 119 </w:t>
            </w:r>
            <w:r w:rsidRPr="00BB6E57">
              <w:rPr>
                <w:rFonts w:ascii="Arial" w:hAnsi="Arial" w:cs="Arial"/>
                <w:b/>
                <w:sz w:val="20"/>
                <w:szCs w:val="20"/>
              </w:rPr>
              <w:br/>
              <w:t xml:space="preserve">z dn. 04. 05. </w:t>
            </w:r>
            <w:proofErr w:type="gramStart"/>
            <w:r w:rsidRPr="00BB6E57">
              <w:rPr>
                <w:rFonts w:ascii="Arial" w:hAnsi="Arial" w:cs="Arial"/>
                <w:b/>
                <w:sz w:val="20"/>
                <w:szCs w:val="20"/>
              </w:rPr>
              <w:t>2016  informuję</w:t>
            </w:r>
            <w:proofErr w:type="gramEnd"/>
            <w:r w:rsidRPr="00BB6E57">
              <w:rPr>
                <w:rFonts w:ascii="Arial" w:hAnsi="Arial" w:cs="Arial"/>
                <w:b/>
                <w:sz w:val="20"/>
                <w:szCs w:val="20"/>
              </w:rPr>
              <w:t>, iż</w:t>
            </w:r>
            <w:r w:rsidRPr="00BB6E5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D3AB533" w14:textId="77777777" w:rsidR="00012618" w:rsidRDefault="00012618" w:rsidP="00012618">
            <w:pPr>
              <w:numPr>
                <w:ilvl w:val="0"/>
                <w:numId w:val="7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Administratorem Pani/Pana danych osobowych jest Komisja ds. Specjalizacji Lekarzy Weterynarii z siedzib</w:t>
            </w:r>
            <w:r w:rsidR="00CB6BA9">
              <w:rPr>
                <w:rFonts w:ascii="Arial" w:hAnsi="Arial" w:cs="Arial"/>
                <w:sz w:val="20"/>
                <w:szCs w:val="20"/>
              </w:rPr>
              <w:t xml:space="preserve">ą przy Al. Partyzantów 57, 24-100 Puławy, tel. 81 8893234, </w:t>
            </w:r>
            <w:r w:rsidRPr="00BB6E57">
              <w:rPr>
                <w:rFonts w:ascii="Arial" w:hAnsi="Arial" w:cs="Arial"/>
                <w:sz w:val="20"/>
                <w:szCs w:val="20"/>
                <w:lang w:val="en-AU"/>
              </w:rPr>
              <w:t xml:space="preserve">e-mail:  </w:t>
            </w:r>
            <w:hyperlink r:id="rId8" w:history="1">
              <w:r w:rsidR="00B94713" w:rsidRPr="00BB6E57">
                <w:rPr>
                  <w:rStyle w:val="Hipercze"/>
                  <w:rFonts w:ascii="Arial" w:hAnsi="Arial" w:cs="Arial"/>
                  <w:color w:val="auto"/>
                  <w:sz w:val="20"/>
                  <w:szCs w:val="20"/>
                  <w:lang w:val="en-AU"/>
                </w:rPr>
                <w:t>kslw@piwet.pulawy.pl</w:t>
              </w:r>
            </w:hyperlink>
            <w:r w:rsidR="00B94713" w:rsidRPr="00BB6E57">
              <w:rPr>
                <w:rFonts w:ascii="Arial" w:hAnsi="Arial" w:cs="Arial"/>
                <w:sz w:val="20"/>
                <w:szCs w:val="20"/>
                <w:lang w:val="en-AU"/>
              </w:rPr>
              <w:t>.</w:t>
            </w:r>
          </w:p>
          <w:p w14:paraId="40462E0F" w14:textId="77777777" w:rsidR="00CB6BA9" w:rsidRPr="00CB6BA9" w:rsidRDefault="00CB6BA9" w:rsidP="00CB6BA9">
            <w:pPr>
              <w:numPr>
                <w:ilvl w:val="0"/>
                <w:numId w:val="7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6BA9">
              <w:rPr>
                <w:rFonts w:ascii="Arial" w:hAnsi="Arial" w:cs="Arial"/>
                <w:sz w:val="20"/>
                <w:szCs w:val="20"/>
              </w:rPr>
              <w:t xml:space="preserve">W sprawach z zakresu ochrony danych osobowych </w:t>
            </w:r>
            <w:r>
              <w:rPr>
                <w:rFonts w:ascii="Arial" w:hAnsi="Arial" w:cs="Arial"/>
                <w:sz w:val="20"/>
                <w:szCs w:val="20"/>
              </w:rPr>
              <w:t>może Pani/Pan</w:t>
            </w:r>
            <w:r w:rsidRPr="00CB6BA9">
              <w:rPr>
                <w:rFonts w:ascii="Arial" w:hAnsi="Arial" w:cs="Arial"/>
                <w:sz w:val="20"/>
                <w:szCs w:val="20"/>
              </w:rPr>
              <w:t xml:space="preserve"> kontaktować się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B6BA9"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BA9">
              <w:rPr>
                <w:rFonts w:ascii="Arial" w:hAnsi="Arial" w:cs="Arial"/>
                <w:sz w:val="20"/>
                <w:szCs w:val="20"/>
              </w:rPr>
              <w:t>Inspektorem Ochrony Danych pod adresem e-mail: iod@piwet.pulawy.pl.</w:t>
            </w:r>
          </w:p>
          <w:p w14:paraId="5F61C8B1" w14:textId="77777777" w:rsidR="00012618" w:rsidRPr="00BB6E57" w:rsidRDefault="00012618" w:rsidP="00CB6BA9">
            <w:pPr>
              <w:numPr>
                <w:ilvl w:val="0"/>
                <w:numId w:val="11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Pani/Pana dane osobowe przetwarzane będą w</w:t>
            </w:r>
            <w:r w:rsidR="00CB6BA9">
              <w:rPr>
                <w:rFonts w:ascii="Arial" w:hAnsi="Arial" w:cs="Arial"/>
                <w:sz w:val="20"/>
                <w:szCs w:val="20"/>
              </w:rPr>
              <w:t xml:space="preserve"> celu określonym w treści zgody</w:t>
            </w:r>
            <w:r w:rsidR="00B94713" w:rsidRPr="00BB6E5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55D26EF" w14:textId="77777777" w:rsidR="00B94713" w:rsidRPr="00BB6E57" w:rsidRDefault="00B94713" w:rsidP="00CB6BA9">
            <w:pPr>
              <w:numPr>
                <w:ilvl w:val="0"/>
                <w:numId w:val="11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Pani/Pana dane będą przekazywane:</w:t>
            </w:r>
          </w:p>
          <w:p w14:paraId="21AB8999" w14:textId="77777777" w:rsidR="00B94713" w:rsidRPr="00BB6E57" w:rsidRDefault="00B94713" w:rsidP="00B94713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Państwowemu Instytutowi Weterynaryjnemu</w:t>
            </w:r>
            <w:r w:rsidR="00CB6B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6E57">
              <w:rPr>
                <w:rFonts w:ascii="Arial" w:hAnsi="Arial" w:cs="Arial"/>
                <w:sz w:val="20"/>
                <w:szCs w:val="20"/>
              </w:rPr>
              <w:t>- Państwowemu In</w:t>
            </w:r>
            <w:r w:rsidR="00CB6BA9">
              <w:rPr>
                <w:rFonts w:ascii="Arial" w:hAnsi="Arial" w:cs="Arial"/>
                <w:sz w:val="20"/>
                <w:szCs w:val="20"/>
              </w:rPr>
              <w:t>stytutowi Badawczemu,</w:t>
            </w:r>
            <w:r w:rsidRPr="00BB6E57">
              <w:rPr>
                <w:rFonts w:ascii="Arial" w:hAnsi="Arial" w:cs="Arial"/>
                <w:sz w:val="20"/>
                <w:szCs w:val="20"/>
              </w:rPr>
              <w:t xml:space="preserve"> realizującemu szkolenia specjalizacyjne i prowadzącemu rejestr lekarzy weterynarii, którzy uzyskali tytuł specjalisty</w:t>
            </w:r>
          </w:p>
          <w:p w14:paraId="4CCA8634" w14:textId="77777777" w:rsidR="00B94713" w:rsidRPr="00BB6E57" w:rsidRDefault="00B94713" w:rsidP="00B94713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Uc</w:t>
            </w:r>
            <w:r w:rsidR="00CB6BA9">
              <w:rPr>
                <w:rFonts w:ascii="Arial" w:hAnsi="Arial" w:cs="Arial"/>
                <w:sz w:val="20"/>
                <w:szCs w:val="20"/>
              </w:rPr>
              <w:t>zelniom publicznym prowadzącym s</w:t>
            </w:r>
            <w:r w:rsidRPr="00BB6E57">
              <w:rPr>
                <w:rFonts w:ascii="Arial" w:hAnsi="Arial" w:cs="Arial"/>
                <w:sz w:val="20"/>
                <w:szCs w:val="20"/>
              </w:rPr>
              <w:t>zkolenia specjalizacyjne</w:t>
            </w:r>
          </w:p>
          <w:p w14:paraId="108B47A5" w14:textId="77777777" w:rsidR="00B94713" w:rsidRPr="00BB6E57" w:rsidRDefault="00B94713" w:rsidP="00B94713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Innym podmiotom wykonującym zadania w zakresie i celach wynikających z przepisów powszechnie obowi</w:t>
            </w:r>
            <w:r w:rsidR="002408B8" w:rsidRPr="00BB6E57">
              <w:rPr>
                <w:rFonts w:ascii="Arial" w:hAnsi="Arial" w:cs="Arial"/>
                <w:sz w:val="20"/>
                <w:szCs w:val="20"/>
              </w:rPr>
              <w:t>ą</w:t>
            </w:r>
            <w:r w:rsidRPr="00BB6E57">
              <w:rPr>
                <w:rFonts w:ascii="Arial" w:hAnsi="Arial" w:cs="Arial"/>
                <w:sz w:val="20"/>
                <w:szCs w:val="20"/>
              </w:rPr>
              <w:t>zującego</w:t>
            </w:r>
            <w:r w:rsidR="002408B8" w:rsidRPr="00BB6E57">
              <w:rPr>
                <w:rFonts w:ascii="Arial" w:hAnsi="Arial" w:cs="Arial"/>
                <w:sz w:val="20"/>
                <w:szCs w:val="20"/>
              </w:rPr>
              <w:t xml:space="preserve"> prawa</w:t>
            </w:r>
          </w:p>
          <w:p w14:paraId="4A4834BF" w14:textId="77777777" w:rsidR="00012618" w:rsidRPr="00BB6E57" w:rsidRDefault="00012618" w:rsidP="00CB6BA9">
            <w:pPr>
              <w:numPr>
                <w:ilvl w:val="0"/>
                <w:numId w:val="11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 xml:space="preserve">Pani/Pana dane osobowe będą przechowywane przez okres niezbędny do realizacji celu określonego w </w:t>
            </w:r>
            <w:r w:rsidR="00B94713" w:rsidRPr="00BB6E57">
              <w:rPr>
                <w:rFonts w:ascii="Arial" w:hAnsi="Arial" w:cs="Arial"/>
                <w:sz w:val="20"/>
                <w:szCs w:val="20"/>
              </w:rPr>
              <w:t>treści zgody</w:t>
            </w:r>
            <w:r w:rsidRPr="00BB6E57">
              <w:rPr>
                <w:rFonts w:ascii="Arial" w:hAnsi="Arial" w:cs="Arial"/>
                <w:sz w:val="20"/>
                <w:szCs w:val="20"/>
              </w:rPr>
              <w:t>, w przypadku gdy nie zostanie Pani/</w:t>
            </w:r>
            <w:proofErr w:type="gramStart"/>
            <w:r w:rsidRPr="00BB6E57">
              <w:rPr>
                <w:rFonts w:ascii="Arial" w:hAnsi="Arial" w:cs="Arial"/>
                <w:sz w:val="20"/>
                <w:szCs w:val="20"/>
              </w:rPr>
              <w:t>Pan  uwzględniona</w:t>
            </w:r>
            <w:proofErr w:type="gramEnd"/>
            <w:r w:rsidRPr="00BB6E57">
              <w:rPr>
                <w:rFonts w:ascii="Arial" w:hAnsi="Arial" w:cs="Arial"/>
                <w:sz w:val="20"/>
                <w:szCs w:val="20"/>
              </w:rPr>
              <w:t>/y w naborze dane będą przechowywane przez trzy miesiące po upływie terminu składania ofert, a następnie zniszczone.</w:t>
            </w:r>
          </w:p>
          <w:p w14:paraId="4F1C58E1" w14:textId="77777777" w:rsidR="00012618" w:rsidRPr="00BB6E57" w:rsidRDefault="00012618" w:rsidP="00CB6BA9">
            <w:pPr>
              <w:numPr>
                <w:ilvl w:val="0"/>
                <w:numId w:val="11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W odniesieniu do danych pozyskanych w związku z prowadzonym procesem naboru przysługują Pani/Panu następujące uprawnienia:</w:t>
            </w:r>
          </w:p>
          <w:p w14:paraId="0D8A933F" w14:textId="77777777" w:rsidR="00012618" w:rsidRPr="00BB6E57" w:rsidRDefault="00012618" w:rsidP="00012618">
            <w:pPr>
              <w:spacing w:after="0" w:line="360" w:lineRule="auto"/>
              <w:ind w:left="44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prawo dostępu do swoich danych oraz otrzymania ich kopii;</w:t>
            </w:r>
          </w:p>
          <w:p w14:paraId="183F93C2" w14:textId="77777777" w:rsidR="00012618" w:rsidRPr="00BB6E57" w:rsidRDefault="00012618" w:rsidP="00012618">
            <w:pPr>
              <w:spacing w:after="0" w:line="360" w:lineRule="auto"/>
              <w:ind w:left="44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prawo do sprostowania (poprawiania) swoich danych;</w:t>
            </w:r>
          </w:p>
          <w:p w14:paraId="5A1431F9" w14:textId="77777777" w:rsidR="00012618" w:rsidRPr="00BB6E57" w:rsidRDefault="00012618" w:rsidP="00012618">
            <w:pPr>
              <w:spacing w:after="0" w:line="360" w:lineRule="auto"/>
              <w:ind w:left="44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prawo do usunięcia danych osobowych lub ograniczenia przetwarzania danych, przy czym przepisy odrębne mogą wyłączyć możliwość skorzystania z tego prawa;</w:t>
            </w:r>
          </w:p>
          <w:p w14:paraId="53CDF5A6" w14:textId="77777777" w:rsidR="00012618" w:rsidRPr="00BB6E57" w:rsidRDefault="00012618" w:rsidP="00012618">
            <w:pPr>
              <w:spacing w:after="0" w:line="360" w:lineRule="auto"/>
              <w:ind w:left="44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 xml:space="preserve">prawo do przenoszenia danych oraz prawo sprzeciwu wobec przetwarzania danych. </w:t>
            </w:r>
          </w:p>
          <w:p w14:paraId="1F55B321" w14:textId="77777777" w:rsidR="00BE00C8" w:rsidRPr="00BB6E57" w:rsidRDefault="00BE00C8" w:rsidP="005A2F23">
            <w:pPr>
              <w:numPr>
                <w:ilvl w:val="0"/>
                <w:numId w:val="11"/>
              </w:numPr>
              <w:spacing w:after="0" w:line="36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 xml:space="preserve">Podanie danych jest dobrowolne, jednak jest warunkiem koniecznym w celu wzięcia udziału </w:t>
            </w:r>
            <w:r w:rsidRPr="00BB6E57">
              <w:rPr>
                <w:rFonts w:ascii="Arial" w:hAnsi="Arial" w:cs="Arial"/>
                <w:sz w:val="20"/>
                <w:szCs w:val="20"/>
              </w:rPr>
              <w:br/>
              <w:t xml:space="preserve">w postępowaniu kwalifikacyjnym na szkolenie specjalizacyjne. </w:t>
            </w:r>
          </w:p>
          <w:p w14:paraId="35C5B9F4" w14:textId="77777777" w:rsidR="00BE00C8" w:rsidRPr="005A2F23" w:rsidRDefault="00BE00C8" w:rsidP="005A2F23">
            <w:pPr>
              <w:numPr>
                <w:ilvl w:val="0"/>
                <w:numId w:val="11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2F23">
              <w:rPr>
                <w:rFonts w:ascii="Arial" w:hAnsi="Arial" w:cs="Arial"/>
              </w:rPr>
              <w:t xml:space="preserve">W przypadku gdy przetwarzanie danych osobowych odbywa się na podstawie zgody, przysługuje Pani/Panu prawo do jej cofnięcia w dowolnym momencie. Cofnięcie to nie ma wpływu na zgodność przetwarzania, którego dokonano na podstawie zgody przed jej cofnięciem, z obowiązującym prawem. </w:t>
            </w:r>
          </w:p>
          <w:p w14:paraId="7D7B8B9F" w14:textId="77777777" w:rsidR="00BE00C8" w:rsidRPr="00BB6E57" w:rsidRDefault="00BE00C8" w:rsidP="00CB6BA9">
            <w:pPr>
              <w:numPr>
                <w:ilvl w:val="0"/>
                <w:numId w:val="11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 xml:space="preserve">Przysługuje Pani/Panu prawo do wniesienia skargi do organu nadzorczego właściwego </w:t>
            </w:r>
            <w:r w:rsidR="005A2F23">
              <w:rPr>
                <w:rFonts w:ascii="Arial" w:hAnsi="Arial" w:cs="Arial"/>
                <w:sz w:val="20"/>
                <w:szCs w:val="20"/>
              </w:rPr>
              <w:br/>
            </w:r>
            <w:r w:rsidRPr="00BB6E57">
              <w:rPr>
                <w:rFonts w:ascii="Arial" w:hAnsi="Arial" w:cs="Arial"/>
                <w:sz w:val="20"/>
                <w:szCs w:val="20"/>
              </w:rPr>
              <w:t>w sprawach ochrony danych osobowych.</w:t>
            </w:r>
          </w:p>
          <w:p w14:paraId="07A845A1" w14:textId="77777777" w:rsidR="006E1B47" w:rsidRPr="00BB6E57" w:rsidRDefault="00BE00C8" w:rsidP="00CB6BA9">
            <w:pPr>
              <w:numPr>
                <w:ilvl w:val="0"/>
                <w:numId w:val="11"/>
              </w:numPr>
              <w:spacing w:after="0" w:line="360" w:lineRule="auto"/>
              <w:ind w:left="44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E57">
              <w:rPr>
                <w:rFonts w:ascii="Arial" w:hAnsi="Arial" w:cs="Arial"/>
                <w:sz w:val="20"/>
                <w:szCs w:val="20"/>
              </w:rPr>
              <w:t>Pani/Pana dane mogą być przetwarzane w sposób zautomatyzowany i nie będą profilowane.</w:t>
            </w:r>
          </w:p>
        </w:tc>
      </w:tr>
    </w:tbl>
    <w:p w14:paraId="2A944B24" w14:textId="77777777" w:rsidR="006E1B47" w:rsidRPr="001E040D" w:rsidRDefault="006E1B47" w:rsidP="00012618">
      <w:pPr>
        <w:spacing w:after="0" w:line="360" w:lineRule="auto"/>
        <w:rPr>
          <w:rFonts w:ascii="Bookman Old Style" w:hAnsi="Bookman Old Style" w:cs="Arial"/>
          <w:b/>
        </w:rPr>
      </w:pPr>
    </w:p>
    <w:sectPr w:rsidR="006E1B47" w:rsidRPr="001E040D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Times New Roman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multilevel"/>
    <w:tmpl w:val="C22EF832"/>
    <w:name w:val="WW8Num5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ascii="Arial" w:hAnsi="Arial" w:cs="Times New Roman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52A46CC"/>
    <w:multiLevelType w:val="hybridMultilevel"/>
    <w:tmpl w:val="364EA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81A9A"/>
    <w:multiLevelType w:val="hybridMultilevel"/>
    <w:tmpl w:val="338E1EDE"/>
    <w:lvl w:ilvl="0" w:tplc="6F4A07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14371"/>
    <w:multiLevelType w:val="hybridMultilevel"/>
    <w:tmpl w:val="F048B5B4"/>
    <w:lvl w:ilvl="0" w:tplc="0415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9" w15:restartNumberingAfterBreak="0">
    <w:nsid w:val="6C6C27CB"/>
    <w:multiLevelType w:val="hybridMultilevel"/>
    <w:tmpl w:val="338E1EDE"/>
    <w:lvl w:ilvl="0" w:tplc="6F4A07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07700">
    <w:abstractNumId w:val="0"/>
  </w:num>
  <w:num w:numId="2" w16cid:durableId="508060561">
    <w:abstractNumId w:val="1"/>
  </w:num>
  <w:num w:numId="3" w16cid:durableId="193158267">
    <w:abstractNumId w:val="2"/>
  </w:num>
  <w:num w:numId="4" w16cid:durableId="929855661">
    <w:abstractNumId w:val="3"/>
  </w:num>
  <w:num w:numId="5" w16cid:durableId="1316032028">
    <w:abstractNumId w:val="4"/>
  </w:num>
  <w:num w:numId="6" w16cid:durableId="1863476709">
    <w:abstractNumId w:val="5"/>
  </w:num>
  <w:num w:numId="7" w16cid:durableId="15690744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7669103">
    <w:abstractNumId w:val="7"/>
  </w:num>
  <w:num w:numId="9" w16cid:durableId="1021904147">
    <w:abstractNumId w:val="8"/>
  </w:num>
  <w:num w:numId="10" w16cid:durableId="1708986455">
    <w:abstractNumId w:val="6"/>
  </w:num>
  <w:num w:numId="11" w16cid:durableId="622606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AxNjE0MDY2MDECUko6SsGpxcWZ+XkgBUa1APpkW5gsAAAA"/>
  </w:docVars>
  <w:rsids>
    <w:rsidRoot w:val="001E040D"/>
    <w:rsid w:val="000000D8"/>
    <w:rsid w:val="00012618"/>
    <w:rsid w:val="000A545F"/>
    <w:rsid w:val="000B735A"/>
    <w:rsid w:val="0010681B"/>
    <w:rsid w:val="00166685"/>
    <w:rsid w:val="00194AAC"/>
    <w:rsid w:val="001E040D"/>
    <w:rsid w:val="00216444"/>
    <w:rsid w:val="002408B8"/>
    <w:rsid w:val="00390D6D"/>
    <w:rsid w:val="00441312"/>
    <w:rsid w:val="0052382A"/>
    <w:rsid w:val="005452BD"/>
    <w:rsid w:val="005A2F23"/>
    <w:rsid w:val="00632591"/>
    <w:rsid w:val="006E1B47"/>
    <w:rsid w:val="0072596A"/>
    <w:rsid w:val="00776B28"/>
    <w:rsid w:val="00853EE0"/>
    <w:rsid w:val="00876D5C"/>
    <w:rsid w:val="008D7D3E"/>
    <w:rsid w:val="00960936"/>
    <w:rsid w:val="00981530"/>
    <w:rsid w:val="009D0332"/>
    <w:rsid w:val="00A659DA"/>
    <w:rsid w:val="00A87835"/>
    <w:rsid w:val="00AF2A74"/>
    <w:rsid w:val="00B76A1B"/>
    <w:rsid w:val="00B94713"/>
    <w:rsid w:val="00BB6E57"/>
    <w:rsid w:val="00BD1716"/>
    <w:rsid w:val="00BE00C8"/>
    <w:rsid w:val="00C2212B"/>
    <w:rsid w:val="00CB6BA9"/>
    <w:rsid w:val="00E43E00"/>
    <w:rsid w:val="00E72BD9"/>
    <w:rsid w:val="00EB3FCA"/>
    <w:rsid w:val="00EE3A83"/>
    <w:rsid w:val="00F30DA3"/>
    <w:rsid w:val="00FC326D"/>
    <w:rsid w:val="00FD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07B883"/>
  <w15:chartTrackingRefBased/>
  <w15:docId w15:val="{A5974683-AE83-4626-84E7-C0FA8291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Times New Roman"/>
      <w:sz w:val="24"/>
      <w:szCs w:val="24"/>
    </w:rPr>
  </w:style>
  <w:style w:type="character" w:customStyle="1" w:styleId="WW8Num2z0">
    <w:name w:val="WW8Num2z0"/>
    <w:rPr>
      <w:rFonts w:ascii="Arial" w:hAnsi="Arial" w:cs="Times New Roman"/>
      <w:sz w:val="24"/>
      <w:szCs w:val="24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Arial" w:hAnsi="Arial" w:cs="Times New Roman"/>
      <w:sz w:val="24"/>
      <w:szCs w:val="24"/>
    </w:rPr>
  </w:style>
  <w:style w:type="character" w:customStyle="1" w:styleId="WW8Num6z0">
    <w:name w:val="WW8Num6z0"/>
    <w:rPr>
      <w:rFonts w:ascii="Arial" w:hAnsi="Arial" w:cs="Times New Roman"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strike w:val="0"/>
      <w:dstrike w:val="0"/>
      <w:sz w:val="24"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Domylnaczcionkaakapitu2">
    <w:name w:val="Domyślna czcionka akapitu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CharacterStyle1">
    <w:name w:val="Character Style 1"/>
    <w:rPr>
      <w:sz w:val="20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TekstkomentarzaZnak">
    <w:name w:val="Tekst komentarza Znak"/>
    <w:rPr>
      <w:rFonts w:ascii="Calibri" w:hAnsi="Calibri" w:cs="Calibri"/>
      <w:lang w:val="pl-PL" w:eastAsia="ar-SA" w:bidi="ar-SA"/>
    </w:rPr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Style1">
    <w:name w:val="Style 1"/>
    <w:basedOn w:val="Normalny"/>
    <w:pPr>
      <w:widowControl w:val="0"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1"/>
    <w:next w:val="Tekstkomentarza1"/>
    <w:pPr>
      <w:spacing w:line="276" w:lineRule="auto"/>
    </w:pPr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Hipercze">
    <w:name w:val="Hyperlink"/>
    <w:uiPriority w:val="99"/>
    <w:unhideWhenUsed/>
    <w:rsid w:val="00B94713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B94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5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lw@piwet.pulawy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4f2b51-a618-4abe-9934-4b675183a69b">
      <Terms xmlns="http://schemas.microsoft.com/office/infopath/2007/PartnerControls"/>
    </lcf76f155ced4ddcb4097134ff3c332f>
    <TaxCatchAll xmlns="19da80b2-a2b3-4325-9f9f-8d2213365e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5C31F45025341AD4A97B1F621723D" ma:contentTypeVersion="14" ma:contentTypeDescription="Utwórz nowy dokument." ma:contentTypeScope="" ma:versionID="f41c9f69e8d505d2c521c455881b8b62">
  <xsd:schema xmlns:xsd="http://www.w3.org/2001/XMLSchema" xmlns:xs="http://www.w3.org/2001/XMLSchema" xmlns:p="http://schemas.microsoft.com/office/2006/metadata/properties" xmlns:ns2="074f2b51-a618-4abe-9934-4b675183a69b" xmlns:ns3="19da80b2-a2b3-4325-9f9f-8d2213365e39" targetNamespace="http://schemas.microsoft.com/office/2006/metadata/properties" ma:root="true" ma:fieldsID="95f96153b853b7a265bd6af3ea5e5225" ns2:_="" ns3:_="">
    <xsd:import namespace="074f2b51-a618-4abe-9934-4b675183a69b"/>
    <xsd:import namespace="19da80b2-a2b3-4325-9f9f-8d2213365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f2b51-a618-4abe-9934-4b675183a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7a14436-7c6f-4ffb-ac25-d8143c857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a80b2-a2b3-4325-9f9f-8d2213365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196baee-a058-4fce-9804-8c14fe03b1c1}" ma:internalName="TaxCatchAll" ma:showField="CatchAllData" ma:web="19da80b2-a2b3-4325-9f9f-8d2213365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00C63C-52CF-4123-9F92-9674268CFB5D}">
  <ds:schemaRefs>
    <ds:schemaRef ds:uri="http://schemas.microsoft.com/office/2006/metadata/properties"/>
    <ds:schemaRef ds:uri="http://schemas.microsoft.com/office/infopath/2007/PartnerControls"/>
    <ds:schemaRef ds:uri="074f2b51-a618-4abe-9934-4b675183a69b"/>
    <ds:schemaRef ds:uri="19da80b2-a2b3-4325-9f9f-8d2213365e39"/>
  </ds:schemaRefs>
</ds:datastoreItem>
</file>

<file path=customXml/itemProps2.xml><?xml version="1.0" encoding="utf-8"?>
<ds:datastoreItem xmlns:ds="http://schemas.openxmlformats.org/officeDocument/2006/customXml" ds:itemID="{41976BE6-0A33-485F-9A47-20152678D1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03EFC-AD81-4F55-98CC-F6B31AACB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f2b51-a618-4abe-9934-4b675183a69b"/>
    <ds:schemaRef ds:uri="19da80b2-a2b3-4325-9f9f-8d2213365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595</Words>
  <Characters>3979</Characters>
  <Application>Microsoft Office Word</Application>
  <DocSecurity>0</DocSecurity>
  <Lines>120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-PROJEKT-</vt:lpstr>
    </vt:vector>
  </TitlesOfParts>
  <Company>Dell</Company>
  <LinksUpToDate>false</LinksUpToDate>
  <CharactersWithSpaces>4711</CharactersWithSpaces>
  <SharedDoc>false</SharedDoc>
  <HLinks>
    <vt:vector size="6" baseType="variant">
      <vt:variant>
        <vt:i4>1704056</vt:i4>
      </vt:variant>
      <vt:variant>
        <vt:i4>0</vt:i4>
      </vt:variant>
      <vt:variant>
        <vt:i4>0</vt:i4>
      </vt:variant>
      <vt:variant>
        <vt:i4>5</vt:i4>
      </vt:variant>
      <vt:variant>
        <vt:lpwstr>mailto:kslw@piwet.pulawy.pl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-PROJEKT-</dc:title>
  <dc:subject/>
  <dc:creator>Romek1</dc:creator>
  <cp:keywords/>
  <cp:lastModifiedBy>Michał Tracz</cp:lastModifiedBy>
  <cp:revision>4</cp:revision>
  <cp:lastPrinted>1899-12-31T23:00:00Z</cp:lastPrinted>
  <dcterms:created xsi:type="dcterms:W3CDTF">2024-09-10T09:32:00Z</dcterms:created>
  <dcterms:modified xsi:type="dcterms:W3CDTF">2024-09-10T09:43:00Z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7464ab3a99421fee6235c5043372459293424517f123d9fd1050636da91f1cfc</vt:lpwstr>
  </property>
  <property fmtid="{D5CDD505-2E9C-101B-9397-08002B2CF9AE}" pid="3" name="ContentTypeId">
    <vt:lpwstr>0x010100A2F5C31F45025341AD4A97B1F621723D</vt:lpwstr>
  </property>
</Properties>
</file>